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1F" w:rsidRPr="009A6385" w:rsidRDefault="009A6385" w:rsidP="009A6385">
      <w:pPr>
        <w:keepNext/>
        <w:keepLines/>
        <w:spacing w:before="480" w:after="0"/>
        <w:outlineLvl w:val="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A638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Задание для группы С11 </w:t>
      </w:r>
      <w:r w:rsidR="0096621F" w:rsidRPr="009A638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9A6385">
        <w:rPr>
          <w:rFonts w:ascii="Times New Roman" w:hAnsi="Times New Roman" w:cs="Times New Roman"/>
          <w:b/>
          <w:bCs/>
          <w:noProof/>
          <w:sz w:val="28"/>
          <w:szCs w:val="28"/>
        </w:rPr>
        <w:t>для урока ангийского языка 18.03.2020</w:t>
      </w:r>
    </w:p>
    <w:p w:rsidR="009A6385" w:rsidRPr="00905F6A" w:rsidRDefault="009A6385" w:rsidP="00905F6A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Прочитать текст, </w:t>
      </w:r>
    </w:p>
    <w:p w:rsidR="0096621F" w:rsidRPr="00905F6A" w:rsidRDefault="009A6385" w:rsidP="00905F6A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понять его общее содержание </w:t>
      </w:r>
    </w:p>
    <w:p w:rsidR="009A6385" w:rsidRPr="00905F6A" w:rsidRDefault="009A6385" w:rsidP="00905F6A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>в тетради оформить конспект – дать полные ответы на вопросы после текста</w:t>
      </w:r>
    </w:p>
    <w:p w:rsidR="009A6385" w:rsidRPr="00905F6A" w:rsidRDefault="009A6385" w:rsidP="00905F6A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>при ответе на вопрос о населении Великобритании уточнить цифры по интернету</w:t>
      </w:r>
    </w:p>
    <w:p w:rsidR="009A6385" w:rsidRPr="00905F6A" w:rsidRDefault="009A6385" w:rsidP="00905F6A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сфотографировать конспект в своей тетради </w:t>
      </w:r>
    </w:p>
    <w:p w:rsidR="009A6385" w:rsidRPr="00C87C86" w:rsidRDefault="009A6385" w:rsidP="00905F6A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прислать преподавателю на проверку: на сайт техникума, вконтакте или на </w:t>
      </w:r>
      <w:r w:rsidRPr="00905F6A"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905F6A">
        <w:rPr>
          <w:rFonts w:ascii="Times New Roman" w:hAnsi="Times New Roman" w:cs="Times New Roman"/>
          <w:noProof/>
          <w:sz w:val="28"/>
          <w:szCs w:val="28"/>
        </w:rPr>
        <w:t>-</w:t>
      </w:r>
      <w:r w:rsidRPr="00905F6A">
        <w:rPr>
          <w:rFonts w:ascii="Times New Roman" w:hAnsi="Times New Roman" w:cs="Times New Roman"/>
          <w:noProof/>
          <w:sz w:val="28"/>
          <w:szCs w:val="28"/>
          <w:lang w:val="en-US"/>
        </w:rPr>
        <w:t>mail</w:t>
      </w: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hyperlink r:id="rId8" w:history="1">
        <w:r w:rsidR="00C87C86" w:rsidRPr="00890F8A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tatjana</w:t>
        </w:r>
        <w:r w:rsidR="00C87C86" w:rsidRPr="00890F8A">
          <w:rPr>
            <w:rStyle w:val="a4"/>
            <w:rFonts w:ascii="Times New Roman" w:hAnsi="Times New Roman" w:cs="Times New Roman"/>
            <w:noProof/>
            <w:sz w:val="28"/>
            <w:szCs w:val="28"/>
          </w:rPr>
          <w:t>.</w:t>
        </w:r>
        <w:r w:rsidR="00C87C86" w:rsidRPr="00890F8A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butorina</w:t>
        </w:r>
        <w:r w:rsidR="00C87C86" w:rsidRPr="00890F8A">
          <w:rPr>
            <w:rStyle w:val="a4"/>
            <w:rFonts w:ascii="Times New Roman" w:hAnsi="Times New Roman" w:cs="Times New Roman"/>
            <w:noProof/>
            <w:sz w:val="28"/>
            <w:szCs w:val="28"/>
          </w:rPr>
          <w:t>2011@</w:t>
        </w:r>
        <w:r w:rsidR="00C87C86" w:rsidRPr="00890F8A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yandex</w:t>
        </w:r>
        <w:r w:rsidR="00C87C86" w:rsidRPr="00890F8A">
          <w:rPr>
            <w:rStyle w:val="a4"/>
            <w:rFonts w:ascii="Times New Roman" w:hAnsi="Times New Roman" w:cs="Times New Roman"/>
            <w:noProof/>
            <w:sz w:val="28"/>
            <w:szCs w:val="28"/>
          </w:rPr>
          <w:t>.</w:t>
        </w:r>
        <w:r w:rsidR="00C87C86" w:rsidRPr="00890F8A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ru</w:t>
        </w:r>
      </w:hyperlink>
    </w:p>
    <w:p w:rsidR="00C87C86" w:rsidRPr="00905F6A" w:rsidRDefault="00C87C86" w:rsidP="00905F6A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срок сдачи задания 18 или 19 марта, оценки будут выставлены  в журнал 20.03.20</w:t>
      </w:r>
    </w:p>
    <w:p w:rsidR="0096621F" w:rsidRPr="00C87C86" w:rsidRDefault="009A6385" w:rsidP="00905F6A">
      <w:pPr>
        <w:pStyle w:val="a3"/>
        <w:rPr>
          <w:noProof/>
        </w:rPr>
      </w:pPr>
      <w:r>
        <w:rPr>
          <w:noProof/>
        </w:rPr>
        <w:t xml:space="preserve"> </w:t>
      </w:r>
    </w:p>
    <w:p w:rsidR="0096621F" w:rsidRDefault="0096621F" w:rsidP="002A62A7">
      <w:pPr>
        <w:keepNext/>
        <w:keepLines/>
        <w:spacing w:before="480" w:after="0"/>
        <w:jc w:val="right"/>
        <w:outlineLvl w:val="0"/>
        <w:rPr>
          <w:rFonts w:ascii="Cambria" w:hAnsi="Cambria"/>
          <w:b/>
          <w:bCs/>
          <w:noProof/>
        </w:rPr>
      </w:pPr>
    </w:p>
    <w:p w:rsidR="0055351C" w:rsidRDefault="00976CAE" w:rsidP="00037655">
      <w:pPr>
        <w:keepNext/>
        <w:keepLines/>
        <w:spacing w:before="480" w:after="0"/>
        <w:outlineLvl w:val="0"/>
        <w:rPr>
          <w:rFonts w:ascii="Cambria" w:hAnsi="Cambria"/>
          <w:b/>
          <w:bCs/>
          <w:noProof/>
          <w:lang w:val="en-US"/>
        </w:rPr>
      </w:pPr>
      <w:r>
        <w:rPr>
          <w:rFonts w:ascii="Cambria" w:hAnsi="Cambria"/>
          <w:b/>
          <w:bCs/>
          <w:noProof/>
        </w:rPr>
        <w:drawing>
          <wp:inline distT="0" distB="0" distL="0" distR="0">
            <wp:extent cx="5781594" cy="405100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29" cy="40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55" w:rsidRDefault="00037655" w:rsidP="00037655">
      <w:pPr>
        <w:keepNext/>
        <w:keepLines/>
        <w:spacing w:before="480" w:after="0"/>
        <w:outlineLvl w:val="0"/>
        <w:rPr>
          <w:rFonts w:ascii="Cambria" w:hAnsi="Cambria"/>
          <w:b/>
          <w:bCs/>
          <w:noProof/>
          <w:lang w:val="en-US"/>
        </w:rPr>
      </w:pPr>
    </w:p>
    <w:p w:rsidR="00037655" w:rsidRPr="00037655" w:rsidRDefault="00037655" w:rsidP="00037655">
      <w:pPr>
        <w:keepNext/>
        <w:keepLines/>
        <w:spacing w:before="480" w:after="0"/>
        <w:outlineLvl w:val="0"/>
        <w:rPr>
          <w:rFonts w:ascii="Cambria" w:hAnsi="Cambria"/>
          <w:b/>
          <w:bCs/>
          <w:noProof/>
          <w:lang w:val="en-US"/>
        </w:rPr>
      </w:pPr>
      <w:r>
        <w:rPr>
          <w:rFonts w:ascii="Cambria" w:hAnsi="Cambria"/>
          <w:b/>
          <w:bCs/>
          <w:noProof/>
        </w:rPr>
        <w:drawing>
          <wp:inline distT="0" distB="0" distL="0" distR="0">
            <wp:extent cx="5939790" cy="1982159"/>
            <wp:effectExtent l="19050" t="0" r="381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8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2B" w:rsidRDefault="00195B51" w:rsidP="00862928">
      <w:pPr>
        <w:keepNext/>
        <w:keepLines/>
        <w:spacing w:before="480" w:after="0"/>
        <w:outlineLvl w:val="0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inline distT="0" distB="0" distL="0" distR="0">
            <wp:extent cx="5939790" cy="6786570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8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1C" w:rsidRDefault="0074352B" w:rsidP="00905F6A">
      <w:pPr>
        <w:keepNext/>
        <w:keepLines/>
        <w:spacing w:before="480" w:after="0"/>
        <w:ind w:left="-426"/>
        <w:jc w:val="right"/>
        <w:outlineLvl w:val="0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inline distT="0" distB="0" distL="0" distR="0">
            <wp:extent cx="5939790" cy="8412043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1C" w:rsidRDefault="0055351C" w:rsidP="00905F6A">
      <w:pPr>
        <w:pStyle w:val="a3"/>
      </w:pPr>
    </w:p>
    <w:p w:rsidR="002A62A7" w:rsidRPr="00905F6A" w:rsidRDefault="00905F6A" w:rsidP="002A62A7">
      <w:pPr>
        <w:spacing w:after="0"/>
        <w:jc w:val="right"/>
        <w:rPr>
          <w:rFonts w:ascii="Times New Roman" w:hAnsi="Times New Roman"/>
        </w:rPr>
        <w:sectPr w:rsidR="002A62A7" w:rsidRPr="00905F6A" w:rsidSect="00905F6A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  <w:r w:rsidRPr="00905F6A">
        <w:rPr>
          <w:rFonts w:ascii="Cambria" w:hAnsi="Cambria"/>
          <w:b/>
          <w:bCs/>
        </w:rPr>
        <w:t xml:space="preserve"> </w:t>
      </w:r>
    </w:p>
    <w:p w:rsidR="002A62A7" w:rsidRPr="00905F6A" w:rsidRDefault="00905F6A" w:rsidP="00905F6A">
      <w:pPr>
        <w:suppressAutoHyphens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b/>
          <w:i/>
          <w:lang w:val="en-US"/>
        </w:rPr>
        <w:lastRenderedPageBreak/>
        <w:t xml:space="preserve">  </w:t>
      </w:r>
      <w:r w:rsidR="00C75DB1" w:rsidRPr="00C75DB1">
        <w:rPr>
          <w:rFonts w:ascii="Times New Roman" w:hAnsi="Times New Roman"/>
          <w:b/>
          <w:i/>
          <w:lang w:val="en-US"/>
        </w:rPr>
        <w:drawing>
          <wp:inline distT="0" distB="0" distL="0" distR="0">
            <wp:extent cx="5940425" cy="1975498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A7" w:rsidRPr="00644788" w:rsidRDefault="00905F6A" w:rsidP="002A62A7">
      <w:pPr>
        <w:jc w:val="center"/>
        <w:rPr>
          <w:rFonts w:ascii="Times New Roman" w:hAnsi="Times New Roman"/>
          <w:vertAlign w:val="superscript"/>
        </w:rPr>
      </w:pPr>
      <w:r w:rsidRPr="00905F6A">
        <w:rPr>
          <w:rFonts w:ascii="Times New Roman" w:hAnsi="Times New Roman"/>
          <w:bCs/>
        </w:rPr>
        <w:t xml:space="preserve"> </w:t>
      </w:r>
      <w:r w:rsidR="002A62A7" w:rsidRPr="00644788">
        <w:rPr>
          <w:rFonts w:ascii="Times New Roman" w:hAnsi="Times New Roman"/>
          <w:bCs/>
        </w:rPr>
        <w:br w:type="page"/>
      </w:r>
    </w:p>
    <w:p w:rsidR="008528E1" w:rsidRPr="009370D7" w:rsidRDefault="00905F6A" w:rsidP="00905F6A">
      <w:pPr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/>
          <w:i/>
          <w:lang w:val="en-US"/>
        </w:rPr>
        <w:lastRenderedPageBreak/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</w:p>
    <w:p w:rsidR="008528E1" w:rsidRPr="009370D7" w:rsidRDefault="008528E1" w:rsidP="008528E1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</w:p>
    <w:sectPr w:rsidR="008528E1" w:rsidRPr="009370D7" w:rsidSect="003446DF">
      <w:footerReference w:type="default" r:id="rId1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82F" w:rsidRDefault="0000582F" w:rsidP="002A62A7">
      <w:pPr>
        <w:spacing w:after="0" w:line="240" w:lineRule="auto"/>
      </w:pPr>
      <w:r>
        <w:separator/>
      </w:r>
    </w:p>
  </w:endnote>
  <w:endnote w:type="continuationSeparator" w:id="1">
    <w:p w:rsidR="0000582F" w:rsidRDefault="0000582F" w:rsidP="002A6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21F" w:rsidRDefault="0096621F">
    <w:pPr>
      <w:pStyle w:val="a8"/>
      <w:jc w:val="right"/>
    </w:pPr>
    <w:fldSimple w:instr="PAGE   \* MERGEFORMAT">
      <w:r w:rsidR="00967391">
        <w:rPr>
          <w:noProof/>
        </w:rPr>
        <w:t>5</w:t>
      </w:r>
    </w:fldSimple>
  </w:p>
  <w:p w:rsidR="0096621F" w:rsidRDefault="0096621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82F" w:rsidRDefault="0000582F" w:rsidP="002A62A7">
      <w:pPr>
        <w:spacing w:after="0" w:line="240" w:lineRule="auto"/>
      </w:pPr>
      <w:r>
        <w:separator/>
      </w:r>
    </w:p>
  </w:footnote>
  <w:footnote w:type="continuationSeparator" w:id="1">
    <w:p w:rsidR="0000582F" w:rsidRDefault="0000582F" w:rsidP="002A6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807" w:hanging="360"/>
      </w:pPr>
      <w:rPr>
        <w:rFonts w:ascii="Symbol" w:hAnsi="Symbol" w:cs="Symbol" w:hint="default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1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8"/>
        <w:szCs w:val="28"/>
      </w:rPr>
    </w:lvl>
  </w:abstractNum>
  <w:abstractNum w:abstractNumId="12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9F80D5D"/>
    <w:multiLevelType w:val="hybridMultilevel"/>
    <w:tmpl w:val="DB282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A352DE"/>
    <w:multiLevelType w:val="hybridMultilevel"/>
    <w:tmpl w:val="AF284868"/>
    <w:lvl w:ilvl="0" w:tplc="B6F6993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341F10"/>
    <w:multiLevelType w:val="hybridMultilevel"/>
    <w:tmpl w:val="487AE136"/>
    <w:lvl w:ilvl="0" w:tplc="505A0A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18B20A4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>
    <w:nsid w:val="44757D4E"/>
    <w:multiLevelType w:val="hybridMultilevel"/>
    <w:tmpl w:val="F6B64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4B5768"/>
    <w:multiLevelType w:val="hybridMultilevel"/>
    <w:tmpl w:val="4FDABB7E"/>
    <w:lvl w:ilvl="0" w:tplc="B6F6993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DF830DC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786173A2"/>
    <w:multiLevelType w:val="hybridMultilevel"/>
    <w:tmpl w:val="98E63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F20DF"/>
    <w:multiLevelType w:val="hybridMultilevel"/>
    <w:tmpl w:val="A23C5928"/>
    <w:lvl w:ilvl="0" w:tplc="B6F6993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21"/>
  </w:num>
  <w:num w:numId="4">
    <w:abstractNumId w:val="18"/>
  </w:num>
  <w:num w:numId="5">
    <w:abstractNumId w:val="22"/>
  </w:num>
  <w:num w:numId="6">
    <w:abstractNumId w:val="19"/>
  </w:num>
  <w:num w:numId="7">
    <w:abstractNumId w:val="15"/>
  </w:num>
  <w:num w:numId="8">
    <w:abstractNumId w:val="17"/>
  </w:num>
  <w:num w:numId="9">
    <w:abstractNumId w:val="1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160B"/>
    <w:rsid w:val="00001252"/>
    <w:rsid w:val="0000582F"/>
    <w:rsid w:val="00037655"/>
    <w:rsid w:val="000B05C6"/>
    <w:rsid w:val="00137422"/>
    <w:rsid w:val="00195B51"/>
    <w:rsid w:val="001B5C18"/>
    <w:rsid w:val="001C33E8"/>
    <w:rsid w:val="001C3E55"/>
    <w:rsid w:val="001D74B8"/>
    <w:rsid w:val="00232808"/>
    <w:rsid w:val="002A62A7"/>
    <w:rsid w:val="00336565"/>
    <w:rsid w:val="003446DF"/>
    <w:rsid w:val="003D3F81"/>
    <w:rsid w:val="004060DB"/>
    <w:rsid w:val="00435F89"/>
    <w:rsid w:val="004A3CD6"/>
    <w:rsid w:val="0055351C"/>
    <w:rsid w:val="00563599"/>
    <w:rsid w:val="00621508"/>
    <w:rsid w:val="0065254E"/>
    <w:rsid w:val="0074352B"/>
    <w:rsid w:val="00796C86"/>
    <w:rsid w:val="00816CE2"/>
    <w:rsid w:val="008311C8"/>
    <w:rsid w:val="008528E1"/>
    <w:rsid w:val="00862928"/>
    <w:rsid w:val="0089160B"/>
    <w:rsid w:val="008A6288"/>
    <w:rsid w:val="008F4952"/>
    <w:rsid w:val="00905F6A"/>
    <w:rsid w:val="00934264"/>
    <w:rsid w:val="009370D7"/>
    <w:rsid w:val="00941F2E"/>
    <w:rsid w:val="00942F85"/>
    <w:rsid w:val="00950842"/>
    <w:rsid w:val="0096621F"/>
    <w:rsid w:val="00967391"/>
    <w:rsid w:val="00976CAE"/>
    <w:rsid w:val="009A04B9"/>
    <w:rsid w:val="009A526B"/>
    <w:rsid w:val="009A6385"/>
    <w:rsid w:val="009B015A"/>
    <w:rsid w:val="009D252B"/>
    <w:rsid w:val="00A55AF8"/>
    <w:rsid w:val="00A870F3"/>
    <w:rsid w:val="00B36C5F"/>
    <w:rsid w:val="00B403E3"/>
    <w:rsid w:val="00C410B0"/>
    <w:rsid w:val="00C75DB1"/>
    <w:rsid w:val="00C82F0F"/>
    <w:rsid w:val="00C87C86"/>
    <w:rsid w:val="00CF38D7"/>
    <w:rsid w:val="00D12FA4"/>
    <w:rsid w:val="00D17F2F"/>
    <w:rsid w:val="00D330C1"/>
    <w:rsid w:val="00D54C61"/>
    <w:rsid w:val="00D75338"/>
    <w:rsid w:val="00DC5C11"/>
    <w:rsid w:val="00DE3F37"/>
    <w:rsid w:val="00E14CB7"/>
    <w:rsid w:val="00E3048A"/>
    <w:rsid w:val="00EB1D02"/>
    <w:rsid w:val="00F22FDD"/>
    <w:rsid w:val="00F27811"/>
    <w:rsid w:val="00F43455"/>
    <w:rsid w:val="00F7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422"/>
  </w:style>
  <w:style w:type="paragraph" w:styleId="1">
    <w:name w:val="heading 1"/>
    <w:basedOn w:val="a"/>
    <w:next w:val="a"/>
    <w:link w:val="10"/>
    <w:qFormat/>
    <w:rsid w:val="00852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A62A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A62A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2A62A7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160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403E3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DE3F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52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56359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20">
    <w:name w:val="Заголовок 2 Знак"/>
    <w:basedOn w:val="a0"/>
    <w:link w:val="2"/>
    <w:uiPriority w:val="99"/>
    <w:rsid w:val="002A62A7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2A62A7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2A62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ody Text"/>
    <w:basedOn w:val="a"/>
    <w:link w:val="a7"/>
    <w:rsid w:val="002A6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2A62A7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2A62A7"/>
    <w:pPr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2A62A7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2A62A7"/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"/>
    <w:link w:val="a9"/>
    <w:uiPriority w:val="99"/>
    <w:rsid w:val="002A62A7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8"/>
    <w:uiPriority w:val="99"/>
    <w:rsid w:val="002A62A7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uiPriority w:val="99"/>
    <w:rsid w:val="002A62A7"/>
    <w:rPr>
      <w:rFonts w:cs="Times New Roman"/>
    </w:rPr>
  </w:style>
  <w:style w:type="paragraph" w:styleId="ab">
    <w:name w:val="Normal (Web)"/>
    <w:basedOn w:val="a"/>
    <w:uiPriority w:val="99"/>
    <w:rsid w:val="002A62A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c">
    <w:name w:val="footnote text"/>
    <w:basedOn w:val="a"/>
    <w:link w:val="ad"/>
    <w:uiPriority w:val="99"/>
    <w:rsid w:val="002A62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d">
    <w:name w:val="Текст сноски Знак"/>
    <w:basedOn w:val="a0"/>
    <w:link w:val="ac"/>
    <w:uiPriority w:val="99"/>
    <w:rsid w:val="002A62A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e">
    <w:name w:val="footnote reference"/>
    <w:uiPriority w:val="99"/>
    <w:rsid w:val="002A62A7"/>
    <w:rPr>
      <w:rFonts w:cs="Times New Roman"/>
      <w:vertAlign w:val="superscript"/>
    </w:rPr>
  </w:style>
  <w:style w:type="paragraph" w:styleId="23">
    <w:name w:val="List 2"/>
    <w:basedOn w:val="a"/>
    <w:uiPriority w:val="99"/>
    <w:rsid w:val="002A62A7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paragraph" w:styleId="11">
    <w:name w:val="toc 1"/>
    <w:basedOn w:val="a"/>
    <w:next w:val="a"/>
    <w:autoRedefine/>
    <w:uiPriority w:val="39"/>
    <w:rsid w:val="002A62A7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2A62A7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A62A7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2A62A7"/>
    <w:rPr>
      <w:rFonts w:ascii="Times New Roman" w:hAnsi="Times New Roman"/>
      <w:sz w:val="20"/>
      <w:lang w:eastAsia="ru-RU"/>
    </w:rPr>
  </w:style>
  <w:style w:type="paragraph" w:styleId="af">
    <w:name w:val="List Paragraph"/>
    <w:basedOn w:val="a"/>
    <w:uiPriority w:val="34"/>
    <w:qFormat/>
    <w:rsid w:val="002A62A7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uiPriority w:val="20"/>
    <w:qFormat/>
    <w:rsid w:val="002A62A7"/>
    <w:rPr>
      <w:rFonts w:cs="Times New Roman"/>
      <w:i/>
    </w:rPr>
  </w:style>
  <w:style w:type="paragraph" w:styleId="af1">
    <w:name w:val="Balloon Text"/>
    <w:basedOn w:val="a"/>
    <w:link w:val="af2"/>
    <w:uiPriority w:val="99"/>
    <w:rsid w:val="002A62A7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2A62A7"/>
    <w:rPr>
      <w:rFonts w:ascii="Segoe UI" w:eastAsia="Times New Roman" w:hAnsi="Segoe UI" w:cs="Times New Roman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2A62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2A62A7"/>
    <w:rPr>
      <w:rFonts w:ascii="Times New Roman" w:eastAsia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uiPriority w:val="99"/>
    <w:rsid w:val="002A62A7"/>
    <w:rPr>
      <w:rFonts w:cs="Times New Roman"/>
      <w:sz w:val="20"/>
      <w:szCs w:val="20"/>
    </w:rPr>
  </w:style>
  <w:style w:type="paragraph" w:styleId="af5">
    <w:name w:val="annotation text"/>
    <w:basedOn w:val="a"/>
    <w:link w:val="af6"/>
    <w:uiPriority w:val="99"/>
    <w:unhideWhenUsed/>
    <w:rsid w:val="002A62A7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2A62A7"/>
    <w:rPr>
      <w:rFonts w:ascii="Calibri" w:eastAsia="Times New Roman" w:hAnsi="Calibri"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2A62A7"/>
    <w:rPr>
      <w:rFonts w:cs="Times New Roman"/>
      <w:sz w:val="20"/>
      <w:szCs w:val="20"/>
    </w:rPr>
  </w:style>
  <w:style w:type="character" w:customStyle="1" w:styleId="111">
    <w:name w:val="Тема примечания Знак11"/>
    <w:uiPriority w:val="99"/>
    <w:rsid w:val="002A62A7"/>
    <w:rPr>
      <w:rFonts w:cs="Times New Roman"/>
      <w:b/>
      <w:bCs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unhideWhenUsed/>
    <w:rsid w:val="002A62A7"/>
    <w:rPr>
      <w:rFonts w:ascii="Times New Roman" w:hAnsi="Times New Roman"/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A62A7"/>
    <w:rPr>
      <w:rFonts w:ascii="Times New Roman" w:hAnsi="Times New Roman"/>
      <w:b/>
      <w:bCs/>
    </w:rPr>
  </w:style>
  <w:style w:type="character" w:customStyle="1" w:styleId="13">
    <w:name w:val="Тема примечания Знак1"/>
    <w:uiPriority w:val="99"/>
    <w:semiHidden/>
    <w:rsid w:val="002A62A7"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uiPriority w:val="99"/>
    <w:rsid w:val="002A62A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A62A7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2A62A7"/>
  </w:style>
  <w:style w:type="character" w:customStyle="1" w:styleId="af9">
    <w:name w:val="Цветовое выделение"/>
    <w:uiPriority w:val="99"/>
    <w:rsid w:val="002A62A7"/>
    <w:rPr>
      <w:b/>
      <w:color w:val="26282F"/>
    </w:rPr>
  </w:style>
  <w:style w:type="character" w:customStyle="1" w:styleId="afa">
    <w:name w:val="Гипертекстовая ссылка"/>
    <w:uiPriority w:val="99"/>
    <w:rsid w:val="002A62A7"/>
    <w:rPr>
      <w:b/>
      <w:color w:val="106BBE"/>
    </w:rPr>
  </w:style>
  <w:style w:type="character" w:customStyle="1" w:styleId="afb">
    <w:name w:val="Активная гипертекстовая ссылка"/>
    <w:uiPriority w:val="99"/>
    <w:rsid w:val="002A62A7"/>
    <w:rPr>
      <w:b/>
      <w:color w:val="106BBE"/>
      <w:u w:val="single"/>
    </w:rPr>
  </w:style>
  <w:style w:type="paragraph" w:customStyle="1" w:styleId="afc">
    <w:name w:val="Внимание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d">
    <w:name w:val="Внимание: криминал!!"/>
    <w:basedOn w:val="afc"/>
    <w:next w:val="a"/>
    <w:uiPriority w:val="99"/>
    <w:rsid w:val="002A62A7"/>
  </w:style>
  <w:style w:type="paragraph" w:customStyle="1" w:styleId="afe">
    <w:name w:val="Внимание: недобросовестность!"/>
    <w:basedOn w:val="afc"/>
    <w:next w:val="a"/>
    <w:uiPriority w:val="99"/>
    <w:rsid w:val="002A62A7"/>
  </w:style>
  <w:style w:type="character" w:customStyle="1" w:styleId="aff">
    <w:name w:val="Выделение для Базового Поиска"/>
    <w:uiPriority w:val="99"/>
    <w:rsid w:val="002A62A7"/>
    <w:rPr>
      <w:b/>
      <w:color w:val="0058A9"/>
    </w:rPr>
  </w:style>
  <w:style w:type="character" w:customStyle="1" w:styleId="aff0">
    <w:name w:val="Выделение для Базового Поиска (курсив)"/>
    <w:uiPriority w:val="99"/>
    <w:rsid w:val="002A62A7"/>
    <w:rPr>
      <w:b/>
      <w:i/>
      <w:color w:val="0058A9"/>
    </w:rPr>
  </w:style>
  <w:style w:type="paragraph" w:customStyle="1" w:styleId="aff1">
    <w:name w:val="Дочерний элемент списка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2">
    <w:name w:val="Основное меню (преемственное)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2"/>
    <w:next w:val="a"/>
    <w:uiPriority w:val="99"/>
    <w:rsid w:val="002A62A7"/>
    <w:rPr>
      <w:b/>
      <w:bCs/>
      <w:color w:val="0058A9"/>
      <w:shd w:val="clear" w:color="auto" w:fill="ECE9D8"/>
    </w:rPr>
  </w:style>
  <w:style w:type="paragraph" w:customStyle="1" w:styleId="aff3">
    <w:name w:val="Заголовок группы контролов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4">
    <w:name w:val="Заголовок для информации об изменениях"/>
    <w:basedOn w:val="1"/>
    <w:next w:val="a"/>
    <w:uiPriority w:val="99"/>
    <w:rsid w:val="002A62A7"/>
    <w:pPr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18"/>
      <w:szCs w:val="18"/>
      <w:shd w:val="clear" w:color="auto" w:fill="FFFFFF"/>
    </w:rPr>
  </w:style>
  <w:style w:type="paragraph" w:customStyle="1" w:styleId="aff5">
    <w:name w:val="Заголовок распахивающейся части диалога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6">
    <w:name w:val="Заголовок своего сообщения"/>
    <w:uiPriority w:val="99"/>
    <w:rsid w:val="002A62A7"/>
    <w:rPr>
      <w:b/>
      <w:color w:val="26282F"/>
    </w:rPr>
  </w:style>
  <w:style w:type="paragraph" w:customStyle="1" w:styleId="aff7">
    <w:name w:val="Заголовок статьи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8">
    <w:name w:val="Заголовок чужого сообщения"/>
    <w:uiPriority w:val="99"/>
    <w:rsid w:val="002A62A7"/>
    <w:rPr>
      <w:b/>
      <w:color w:val="FF0000"/>
    </w:rPr>
  </w:style>
  <w:style w:type="paragraph" w:customStyle="1" w:styleId="aff9">
    <w:name w:val="Заголовок ЭР (левое окно)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a">
    <w:name w:val="Заголовок ЭР (правое окно)"/>
    <w:basedOn w:val="aff9"/>
    <w:next w:val="a"/>
    <w:uiPriority w:val="99"/>
    <w:rsid w:val="002A62A7"/>
    <w:pPr>
      <w:spacing w:after="0"/>
      <w:jc w:val="left"/>
    </w:pPr>
  </w:style>
  <w:style w:type="paragraph" w:customStyle="1" w:styleId="affb">
    <w:name w:val="Интерактивный заголовок"/>
    <w:basedOn w:val="14"/>
    <w:next w:val="a"/>
    <w:uiPriority w:val="99"/>
    <w:rsid w:val="002A62A7"/>
    <w:rPr>
      <w:u w:val="single"/>
    </w:rPr>
  </w:style>
  <w:style w:type="paragraph" w:customStyle="1" w:styleId="affc">
    <w:name w:val="Текст информации об изменениях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d">
    <w:name w:val="Информация об изменениях"/>
    <w:basedOn w:val="affc"/>
    <w:next w:val="a"/>
    <w:uiPriority w:val="99"/>
    <w:rsid w:val="002A62A7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e">
    <w:name w:val="Текст (справка)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">
    <w:name w:val="Комментарий"/>
    <w:basedOn w:val="affe"/>
    <w:next w:val="a"/>
    <w:uiPriority w:val="99"/>
    <w:rsid w:val="002A62A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0">
    <w:name w:val="Информация об изменениях документа"/>
    <w:basedOn w:val="afff"/>
    <w:next w:val="a"/>
    <w:uiPriority w:val="99"/>
    <w:rsid w:val="002A62A7"/>
    <w:rPr>
      <w:i/>
      <w:iCs/>
    </w:rPr>
  </w:style>
  <w:style w:type="paragraph" w:customStyle="1" w:styleId="afff1">
    <w:name w:val="Текст (лев. подпись)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2">
    <w:name w:val="Колонтитул (левый)"/>
    <w:basedOn w:val="afff1"/>
    <w:next w:val="a"/>
    <w:uiPriority w:val="99"/>
    <w:rsid w:val="002A62A7"/>
    <w:rPr>
      <w:sz w:val="14"/>
      <w:szCs w:val="14"/>
    </w:rPr>
  </w:style>
  <w:style w:type="paragraph" w:customStyle="1" w:styleId="afff3">
    <w:name w:val="Текст (прав. подпись)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Колонтитул (правый)"/>
    <w:basedOn w:val="afff3"/>
    <w:next w:val="a"/>
    <w:uiPriority w:val="99"/>
    <w:rsid w:val="002A62A7"/>
    <w:rPr>
      <w:sz w:val="14"/>
      <w:szCs w:val="14"/>
    </w:rPr>
  </w:style>
  <w:style w:type="paragraph" w:customStyle="1" w:styleId="afff5">
    <w:name w:val="Комментарий пользователя"/>
    <w:basedOn w:val="afff"/>
    <w:next w:val="a"/>
    <w:uiPriority w:val="99"/>
    <w:rsid w:val="002A62A7"/>
    <w:pPr>
      <w:jc w:val="left"/>
    </w:pPr>
    <w:rPr>
      <w:shd w:val="clear" w:color="auto" w:fill="FFDFE0"/>
    </w:rPr>
  </w:style>
  <w:style w:type="paragraph" w:customStyle="1" w:styleId="afff6">
    <w:name w:val="Куда обратиться?"/>
    <w:basedOn w:val="afc"/>
    <w:next w:val="a"/>
    <w:uiPriority w:val="99"/>
    <w:rsid w:val="002A62A7"/>
  </w:style>
  <w:style w:type="paragraph" w:customStyle="1" w:styleId="afff7">
    <w:name w:val="Моноширинный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8">
    <w:name w:val="Найденные слова"/>
    <w:uiPriority w:val="99"/>
    <w:rsid w:val="002A62A7"/>
    <w:rPr>
      <w:b/>
      <w:color w:val="26282F"/>
      <w:shd w:val="clear" w:color="auto" w:fill="FFF580"/>
    </w:rPr>
  </w:style>
  <w:style w:type="paragraph" w:customStyle="1" w:styleId="afff9">
    <w:name w:val="Напишите нам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a">
    <w:name w:val="Не вступил в силу"/>
    <w:uiPriority w:val="99"/>
    <w:rsid w:val="002A62A7"/>
    <w:rPr>
      <w:b/>
      <w:color w:val="000000"/>
      <w:shd w:val="clear" w:color="auto" w:fill="D8EDE8"/>
    </w:rPr>
  </w:style>
  <w:style w:type="paragraph" w:customStyle="1" w:styleId="afffb">
    <w:name w:val="Необходимые документы"/>
    <w:basedOn w:val="afc"/>
    <w:next w:val="a"/>
    <w:uiPriority w:val="99"/>
    <w:rsid w:val="002A62A7"/>
    <w:pPr>
      <w:ind w:firstLine="118"/>
    </w:pPr>
  </w:style>
  <w:style w:type="paragraph" w:customStyle="1" w:styleId="afffc">
    <w:name w:val="Нормальный (таблица)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d">
    <w:name w:val="Таблицы (моноширинный)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e">
    <w:name w:val="Оглавление"/>
    <w:basedOn w:val="afffd"/>
    <w:next w:val="a"/>
    <w:uiPriority w:val="99"/>
    <w:rsid w:val="002A62A7"/>
    <w:pPr>
      <w:ind w:left="140"/>
    </w:pPr>
  </w:style>
  <w:style w:type="character" w:customStyle="1" w:styleId="affff">
    <w:name w:val="Опечатки"/>
    <w:uiPriority w:val="99"/>
    <w:rsid w:val="002A62A7"/>
    <w:rPr>
      <w:color w:val="FF0000"/>
    </w:rPr>
  </w:style>
  <w:style w:type="paragraph" w:customStyle="1" w:styleId="affff0">
    <w:name w:val="Переменная часть"/>
    <w:basedOn w:val="aff2"/>
    <w:next w:val="a"/>
    <w:uiPriority w:val="99"/>
    <w:rsid w:val="002A62A7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2A62A7"/>
    <w:pPr>
      <w:autoSpaceDE w:val="0"/>
      <w:autoSpaceDN w:val="0"/>
      <w:adjustRightInd w:val="0"/>
      <w:spacing w:after="240" w:line="360" w:lineRule="auto"/>
      <w:jc w:val="center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18"/>
      <w:szCs w:val="18"/>
    </w:rPr>
  </w:style>
  <w:style w:type="paragraph" w:customStyle="1" w:styleId="affff2">
    <w:name w:val="Подзаголовок для информации об изменениях"/>
    <w:basedOn w:val="affc"/>
    <w:next w:val="a"/>
    <w:uiPriority w:val="99"/>
    <w:rsid w:val="002A62A7"/>
    <w:rPr>
      <w:b/>
      <w:bCs/>
    </w:rPr>
  </w:style>
  <w:style w:type="paragraph" w:customStyle="1" w:styleId="affff3">
    <w:name w:val="Подчёркнуный текст"/>
    <w:basedOn w:val="a"/>
    <w:next w:val="a"/>
    <w:uiPriority w:val="99"/>
    <w:rsid w:val="002A62A7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4">
    <w:name w:val="Постоянная часть"/>
    <w:basedOn w:val="aff2"/>
    <w:next w:val="a"/>
    <w:uiPriority w:val="99"/>
    <w:rsid w:val="002A62A7"/>
    <w:rPr>
      <w:sz w:val="20"/>
      <w:szCs w:val="20"/>
    </w:rPr>
  </w:style>
  <w:style w:type="paragraph" w:customStyle="1" w:styleId="affff5">
    <w:name w:val="Прижатый влево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6">
    <w:name w:val="Пример."/>
    <w:basedOn w:val="afc"/>
    <w:next w:val="a"/>
    <w:uiPriority w:val="99"/>
    <w:rsid w:val="002A62A7"/>
  </w:style>
  <w:style w:type="paragraph" w:customStyle="1" w:styleId="affff7">
    <w:name w:val="Примечание."/>
    <w:basedOn w:val="afc"/>
    <w:next w:val="a"/>
    <w:uiPriority w:val="99"/>
    <w:rsid w:val="002A62A7"/>
  </w:style>
  <w:style w:type="character" w:customStyle="1" w:styleId="affff8">
    <w:name w:val="Продолжение ссылки"/>
    <w:uiPriority w:val="99"/>
    <w:rsid w:val="002A62A7"/>
  </w:style>
  <w:style w:type="paragraph" w:customStyle="1" w:styleId="affff9">
    <w:name w:val="Словарная статья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a">
    <w:name w:val="Сравнение редакций"/>
    <w:uiPriority w:val="99"/>
    <w:rsid w:val="002A62A7"/>
    <w:rPr>
      <w:b/>
      <w:color w:val="26282F"/>
    </w:rPr>
  </w:style>
  <w:style w:type="character" w:customStyle="1" w:styleId="affffb">
    <w:name w:val="Сравнение редакций. Добавленный фрагмент"/>
    <w:uiPriority w:val="99"/>
    <w:rsid w:val="002A62A7"/>
    <w:rPr>
      <w:color w:val="000000"/>
      <w:shd w:val="clear" w:color="auto" w:fill="C1D7FF"/>
    </w:rPr>
  </w:style>
  <w:style w:type="character" w:customStyle="1" w:styleId="affffc">
    <w:name w:val="Сравнение редакций. Удаленный фрагмент"/>
    <w:uiPriority w:val="99"/>
    <w:rsid w:val="002A62A7"/>
    <w:rPr>
      <w:color w:val="000000"/>
      <w:shd w:val="clear" w:color="auto" w:fill="C4C413"/>
    </w:rPr>
  </w:style>
  <w:style w:type="paragraph" w:customStyle="1" w:styleId="affffd">
    <w:name w:val="Ссылка на официальную публикацию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e">
    <w:name w:val="Ссылка на утративший силу документ"/>
    <w:uiPriority w:val="99"/>
    <w:rsid w:val="002A62A7"/>
    <w:rPr>
      <w:b/>
      <w:color w:val="749232"/>
    </w:rPr>
  </w:style>
  <w:style w:type="paragraph" w:customStyle="1" w:styleId="afffff">
    <w:name w:val="Текст в таблице"/>
    <w:basedOn w:val="afffc"/>
    <w:next w:val="a"/>
    <w:uiPriority w:val="99"/>
    <w:rsid w:val="002A62A7"/>
    <w:pPr>
      <w:ind w:firstLine="500"/>
    </w:pPr>
  </w:style>
  <w:style w:type="paragraph" w:customStyle="1" w:styleId="afffff0">
    <w:name w:val="Текст ЭР (см. также)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1">
    <w:name w:val="Технический комментарий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2">
    <w:name w:val="Утратил силу"/>
    <w:uiPriority w:val="99"/>
    <w:rsid w:val="002A62A7"/>
    <w:rPr>
      <w:b/>
      <w:strike/>
      <w:color w:val="666600"/>
    </w:rPr>
  </w:style>
  <w:style w:type="paragraph" w:customStyle="1" w:styleId="afffff3">
    <w:name w:val="Формула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4">
    <w:name w:val="Центрированный (таблица)"/>
    <w:basedOn w:val="afffc"/>
    <w:next w:val="a"/>
    <w:uiPriority w:val="99"/>
    <w:rsid w:val="002A62A7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A62A7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A62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styleId="afffff5">
    <w:name w:val="annotation reference"/>
    <w:uiPriority w:val="99"/>
    <w:unhideWhenUsed/>
    <w:rsid w:val="002A62A7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2A62A7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39"/>
    <w:rsid w:val="002A62A7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2A62A7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rsid w:val="002A62A7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rsid w:val="002A62A7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rsid w:val="002A62A7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rsid w:val="002A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ff6">
    <w:name w:val="endnote text"/>
    <w:basedOn w:val="a"/>
    <w:link w:val="afffff7"/>
    <w:uiPriority w:val="99"/>
    <w:semiHidden/>
    <w:unhideWhenUsed/>
    <w:rsid w:val="002A62A7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rsid w:val="002A62A7"/>
    <w:rPr>
      <w:rFonts w:ascii="Calibri" w:eastAsia="Times New Roman" w:hAnsi="Calibri" w:cs="Times New Roman"/>
      <w:sz w:val="20"/>
      <w:szCs w:val="20"/>
    </w:rPr>
  </w:style>
  <w:style w:type="character" w:styleId="afffff8">
    <w:name w:val="endnote reference"/>
    <w:uiPriority w:val="99"/>
    <w:semiHidden/>
    <w:unhideWhenUsed/>
    <w:rsid w:val="002A62A7"/>
    <w:rPr>
      <w:rFonts w:cs="Times New Roman"/>
      <w:vertAlign w:val="superscript"/>
    </w:rPr>
  </w:style>
  <w:style w:type="table" w:customStyle="1" w:styleId="15">
    <w:name w:val="Сетка таблицы1"/>
    <w:basedOn w:val="a1"/>
    <w:next w:val="a5"/>
    <w:uiPriority w:val="59"/>
    <w:rsid w:val="002A62A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2A62A7"/>
  </w:style>
  <w:style w:type="paragraph" w:styleId="afffff9">
    <w:name w:val="Body Text Indent"/>
    <w:basedOn w:val="a"/>
    <w:link w:val="afffffa"/>
    <w:uiPriority w:val="99"/>
    <w:rsid w:val="002A62A7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ffffa">
    <w:name w:val="Основной текст с отступом Знак"/>
    <w:basedOn w:val="a0"/>
    <w:link w:val="afffff9"/>
    <w:uiPriority w:val="99"/>
    <w:rsid w:val="002A62A7"/>
    <w:rPr>
      <w:rFonts w:ascii="Calibri" w:eastAsia="Times New Roman" w:hAnsi="Calibri" w:cs="Times New Roman"/>
    </w:rPr>
  </w:style>
  <w:style w:type="paragraph" w:styleId="afffffb">
    <w:name w:val="Subtitle"/>
    <w:basedOn w:val="a"/>
    <w:next w:val="a"/>
    <w:link w:val="afffffc"/>
    <w:uiPriority w:val="11"/>
    <w:qFormat/>
    <w:rsid w:val="002A62A7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fffc">
    <w:name w:val="Подзаголовок Знак"/>
    <w:basedOn w:val="a0"/>
    <w:link w:val="afffffb"/>
    <w:uiPriority w:val="11"/>
    <w:rsid w:val="002A62A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fffd">
    <w:name w:val="Strong"/>
    <w:qFormat/>
    <w:rsid w:val="002A62A7"/>
    <w:rPr>
      <w:b/>
      <w:bCs/>
    </w:rPr>
  </w:style>
  <w:style w:type="paragraph" w:customStyle="1" w:styleId="afffffe">
    <w:name w:val="Стиль"/>
    <w:rsid w:val="002A62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FontStyle46">
    <w:name w:val="Font Style46"/>
    <w:basedOn w:val="a0"/>
    <w:uiPriority w:val="99"/>
    <w:rsid w:val="002A62A7"/>
    <w:rPr>
      <w:rFonts w:ascii="Times New Roman" w:hAnsi="Times New Roman" w:cs="Times New Roman" w:hint="default"/>
      <w:sz w:val="26"/>
      <w:szCs w:val="26"/>
    </w:rPr>
  </w:style>
  <w:style w:type="numbering" w:customStyle="1" w:styleId="27">
    <w:name w:val="Нет списка2"/>
    <w:next w:val="a2"/>
    <w:uiPriority w:val="99"/>
    <w:semiHidden/>
    <w:unhideWhenUsed/>
    <w:rsid w:val="002A62A7"/>
  </w:style>
  <w:style w:type="character" w:customStyle="1" w:styleId="28">
    <w:name w:val="Основной текст2"/>
    <w:rsid w:val="002A62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match">
    <w:name w:val="match"/>
    <w:basedOn w:val="a0"/>
    <w:rsid w:val="002A62A7"/>
  </w:style>
  <w:style w:type="paragraph" w:customStyle="1" w:styleId="headertext">
    <w:name w:val="headertext"/>
    <w:basedOn w:val="a"/>
    <w:rsid w:val="002A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2A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2A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Абзац списка1"/>
    <w:basedOn w:val="a"/>
    <w:uiPriority w:val="99"/>
    <w:qFormat/>
    <w:rsid w:val="002A62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32">
    <w:name w:val="Нет списка3"/>
    <w:next w:val="a2"/>
    <w:uiPriority w:val="99"/>
    <w:semiHidden/>
    <w:unhideWhenUsed/>
    <w:rsid w:val="002A62A7"/>
  </w:style>
  <w:style w:type="numbering" w:customStyle="1" w:styleId="112">
    <w:name w:val="Нет списка11"/>
    <w:next w:val="a2"/>
    <w:uiPriority w:val="99"/>
    <w:semiHidden/>
    <w:unhideWhenUsed/>
    <w:rsid w:val="002A62A7"/>
  </w:style>
  <w:style w:type="table" w:customStyle="1" w:styleId="29">
    <w:name w:val="Сетка таблицы2"/>
    <w:basedOn w:val="a1"/>
    <w:next w:val="a5"/>
    <w:uiPriority w:val="39"/>
    <w:rsid w:val="002A62A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2A62A7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numbering" w:customStyle="1" w:styleId="42">
    <w:name w:val="Нет списка4"/>
    <w:next w:val="a2"/>
    <w:uiPriority w:val="99"/>
    <w:semiHidden/>
    <w:unhideWhenUsed/>
    <w:rsid w:val="002A62A7"/>
  </w:style>
  <w:style w:type="character" w:customStyle="1" w:styleId="Bodytext2115ptNotBold">
    <w:name w:val="Body text (2) + 11.5 pt;Not Bold"/>
    <w:rsid w:val="002A62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33">
    <w:name w:val="Body Text 3"/>
    <w:basedOn w:val="a"/>
    <w:link w:val="34"/>
    <w:uiPriority w:val="99"/>
    <w:rsid w:val="002A62A7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2A62A7"/>
    <w:rPr>
      <w:rFonts w:ascii="Calibri" w:eastAsia="Times New Roman" w:hAnsi="Calibri" w:cs="Times New Roman"/>
      <w:sz w:val="16"/>
      <w:szCs w:val="16"/>
    </w:rPr>
  </w:style>
  <w:style w:type="table" w:customStyle="1" w:styleId="35">
    <w:name w:val="Сетка таблицы3"/>
    <w:basedOn w:val="a1"/>
    <w:next w:val="a5"/>
    <w:rsid w:val="002A62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9">
    <w:name w:val="Font Style49"/>
    <w:basedOn w:val="a0"/>
    <w:rsid w:val="002A62A7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2A62A7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3">
    <w:name w:val="Сетка таблицы4"/>
    <w:basedOn w:val="a1"/>
    <w:next w:val="a5"/>
    <w:uiPriority w:val="39"/>
    <w:rsid w:val="002A62A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5"/>
    <w:uiPriority w:val="39"/>
    <w:rsid w:val="002A62A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jana.butorina2011@yandex.ru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FE680-1E34-4CB4-A06F-36E04C48B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Elib_4</dc:creator>
  <cp:keywords/>
  <dc:description/>
  <cp:lastModifiedBy>Elib_4</cp:lastModifiedBy>
  <cp:revision>42</cp:revision>
  <cp:lastPrinted>2017-05-02T12:37:00Z</cp:lastPrinted>
  <dcterms:created xsi:type="dcterms:W3CDTF">2016-01-13T09:02:00Z</dcterms:created>
  <dcterms:modified xsi:type="dcterms:W3CDTF">2020-03-18T00:32:00Z</dcterms:modified>
</cp:coreProperties>
</file>